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394CD6" w14:textId="0053C1CC" w:rsidR="00F4462D" w:rsidRDefault="00F4462D" w:rsidP="00F4462D">
      <w:pPr>
        <w:jc w:val="right"/>
        <w:rPr>
          <w:i/>
        </w:rPr>
      </w:pPr>
      <w:r>
        <w:rPr>
          <w:i/>
        </w:rPr>
        <w:t xml:space="preserve">Załącznik Nr 1 do ogłoszenia                                                       </w:t>
      </w:r>
    </w:p>
    <w:p w14:paraId="5FCB22CF" w14:textId="77777777" w:rsidR="00403B81" w:rsidRDefault="00403B8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bCs/>
        </w:rPr>
      </w:pPr>
    </w:p>
    <w:p w14:paraId="0F034A46" w14:textId="516BDE35" w:rsidR="00403B81" w:rsidRDefault="00667C10" w:rsidP="00667C10">
      <w:pPr>
        <w:tabs>
          <w:tab w:val="left" w:pos="0"/>
        </w:tabs>
        <w:autoSpaceDE w:val="0"/>
        <w:autoSpaceDN w:val="0"/>
        <w:adjustRightInd w:val="0"/>
        <w:spacing w:after="120"/>
        <w:jc w:val="center"/>
        <w:rPr>
          <w:b/>
          <w:bCs/>
        </w:rPr>
      </w:pPr>
      <w:r>
        <w:rPr>
          <w:b/>
          <w:bCs/>
        </w:rPr>
        <w:t>Tytuł: Oferta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362F52C7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71677E">
        <w:rPr>
          <w:rFonts w:asciiTheme="minorHAnsi" w:eastAsia="Arial" w:hAnsiTheme="minorHAnsi" w:cstheme="minorHAnsi"/>
          <w:bCs/>
        </w:rPr>
        <w:t>(DZ. U. Z 2025 R. POZ. 1338</w:t>
      </w:r>
      <w:bookmarkStart w:id="0" w:name="_GoBack"/>
      <w:bookmarkEnd w:id="0"/>
      <w:r w:rsidR="00317A53" w:rsidRPr="00A92300">
        <w:rPr>
          <w:rFonts w:asciiTheme="minorHAnsi" w:eastAsia="Arial" w:hAnsiTheme="minorHAnsi" w:cstheme="minorHAnsi"/>
          <w:bCs/>
        </w:rPr>
        <w:t xml:space="preserve">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C452890" w14:textId="77777777" w:rsidR="00403B81" w:rsidRDefault="00403B8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5431DA94" w14:textId="77777777" w:rsidR="00403B81" w:rsidRDefault="00403B8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55"/>
        <w:gridCol w:w="1373"/>
        <w:gridCol w:w="1292"/>
        <w:gridCol w:w="1364"/>
        <w:gridCol w:w="1163"/>
        <w:gridCol w:w="1451"/>
        <w:gridCol w:w="1017"/>
        <w:gridCol w:w="1161"/>
        <w:gridCol w:w="1017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46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CB9095" w14:textId="77777777" w:rsidR="00015EF4" w:rsidRDefault="00015EF4">
      <w:r>
        <w:separator/>
      </w:r>
    </w:p>
  </w:endnote>
  <w:endnote w:type="continuationSeparator" w:id="0">
    <w:p w14:paraId="59379ADD" w14:textId="77777777" w:rsidR="00015EF4" w:rsidRDefault="00015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71677E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5185CE" w14:textId="77777777" w:rsidR="00015EF4" w:rsidRDefault="00015EF4">
      <w:r>
        <w:separator/>
      </w:r>
    </w:p>
  </w:footnote>
  <w:footnote w:type="continuationSeparator" w:id="0">
    <w:p w14:paraId="06445754" w14:textId="77777777" w:rsidR="00015EF4" w:rsidRDefault="00015EF4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5EF4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39A9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B81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67C10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1677E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86F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544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A771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0525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462D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6F8F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6F24F9-E5DD-4C65-9817-BF25410C8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955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Jolanta Ferdek</cp:lastModifiedBy>
  <cp:revision>6</cp:revision>
  <cp:lastPrinted>2018-10-01T08:37:00Z</cp:lastPrinted>
  <dcterms:created xsi:type="dcterms:W3CDTF">2024-10-16T07:59:00Z</dcterms:created>
  <dcterms:modified xsi:type="dcterms:W3CDTF">2025-10-29T07:41:00Z</dcterms:modified>
</cp:coreProperties>
</file>