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94CD6" w14:textId="0E54F50F" w:rsidR="00F4462D" w:rsidRDefault="00A55FD4" w:rsidP="00F4462D">
      <w:pPr>
        <w:jc w:val="right"/>
        <w:rPr>
          <w:i/>
        </w:rPr>
      </w:pPr>
      <w:bookmarkStart w:id="0" w:name="_GoBack"/>
      <w:bookmarkEnd w:id="0"/>
      <w:r>
        <w:rPr>
          <w:i/>
        </w:rPr>
        <w:t xml:space="preserve">Załącznik </w:t>
      </w:r>
      <w:r w:rsidR="00F4462D">
        <w:rPr>
          <w:i/>
        </w:rPr>
        <w:t xml:space="preserve">do ogłoszenia                                                       </w:t>
      </w:r>
    </w:p>
    <w:p w14:paraId="5FCB22CF" w14:textId="77777777" w:rsidR="00403B81" w:rsidRDefault="00403B8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</w:p>
    <w:p w14:paraId="6C4A0C20" w14:textId="77777777" w:rsidR="00A55FD4" w:rsidRDefault="00A55FD4" w:rsidP="00481DD3">
      <w:pPr>
        <w:spacing w:before="240"/>
        <w:jc w:val="center"/>
        <w:rPr>
          <w:b/>
          <w:bCs/>
        </w:rPr>
      </w:pP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362F52C7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71677E">
        <w:rPr>
          <w:rFonts w:asciiTheme="minorHAnsi" w:eastAsia="Arial" w:hAnsiTheme="minorHAnsi" w:cstheme="minorHAnsi"/>
          <w:bCs/>
        </w:rPr>
        <w:t>(DZ. U. Z 2025 R. POZ. 1338</w:t>
      </w:r>
      <w:r w:rsidR="00317A53" w:rsidRPr="00A92300">
        <w:rPr>
          <w:rFonts w:asciiTheme="minorHAnsi" w:eastAsia="Arial" w:hAnsiTheme="minorHAnsi" w:cstheme="minorHAnsi"/>
          <w:bCs/>
        </w:rPr>
        <w:t xml:space="preserve">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Pr="000A4FE1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0A4FE1">
        <w:rPr>
          <w:rFonts w:ascii="Calibri" w:hAnsi="Calibri" w:cs="Calibri"/>
          <w:color w:val="auto"/>
          <w:sz w:val="16"/>
          <w:szCs w:val="16"/>
        </w:rPr>
        <w:t>/Oferta wspólna realizacji zadania publicznego*”.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C452890" w14:textId="77777777" w:rsidR="00403B81" w:rsidRDefault="00403B8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431DA94" w14:textId="77777777" w:rsidR="00403B81" w:rsidRDefault="00403B8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A93A7" w14:textId="77777777" w:rsidR="00A11541" w:rsidRDefault="00A11541">
      <w:r>
        <w:separator/>
      </w:r>
    </w:p>
  </w:endnote>
  <w:endnote w:type="continuationSeparator" w:id="0">
    <w:p w14:paraId="26A063A7" w14:textId="77777777" w:rsidR="00A11541" w:rsidRDefault="00A1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623C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AB79C" w14:textId="77777777" w:rsidR="00A11541" w:rsidRDefault="00A11541">
      <w:r>
        <w:separator/>
      </w:r>
    </w:p>
  </w:footnote>
  <w:footnote w:type="continuationSeparator" w:id="0">
    <w:p w14:paraId="61808D3C" w14:textId="77777777" w:rsidR="00A11541" w:rsidRDefault="00A1154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5EF4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623C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FE1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39A9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B81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14ED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C10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677E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41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5FD4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86F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544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71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1EC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0525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0F8C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462D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BD35D-C04F-4AD9-97EB-11621808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bajak</cp:lastModifiedBy>
  <cp:revision>2</cp:revision>
  <cp:lastPrinted>2025-12-09T08:17:00Z</cp:lastPrinted>
  <dcterms:created xsi:type="dcterms:W3CDTF">2025-12-09T11:22:00Z</dcterms:created>
  <dcterms:modified xsi:type="dcterms:W3CDTF">2025-12-09T11:22:00Z</dcterms:modified>
</cp:coreProperties>
</file>